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2FD27705" w14:textId="77777777" w:rsidR="00673095" w:rsidRPr="00377F9E" w:rsidRDefault="00DE5EDE">
      <w:pPr>
        <w:pStyle w:val="divdocumentdivname"/>
        <w:pBdr>
          <w:bottom w:val="none" w:sz="0" w:space="7" w:color="auto"/>
        </w:pBdr>
        <w:spacing w:line="680" w:lineRule="atLeast"/>
        <w:jc w:val="center"/>
        <w:rPr>
          <w:rFonts w:ascii="Palatino Linotype" w:eastAsia="Palatino Linotype" w:hAnsi="Palatino Linotype" w:cs="Palatino Linotype"/>
          <w:b/>
          <w:bCs/>
          <w:smallCaps/>
          <w:sz w:val="36"/>
          <w:szCs w:val="36"/>
        </w:rPr>
      </w:pPr>
      <w:r w:rsidRPr="00377F9E">
        <w:rPr>
          <w:rStyle w:val="span"/>
          <w:rFonts w:ascii="Palatino Linotype" w:eastAsia="Palatino Linotype" w:hAnsi="Palatino Linotype" w:cs="Palatino Linotype"/>
          <w:b/>
          <w:bCs/>
          <w:smallCaps/>
          <w:sz w:val="36"/>
          <w:szCs w:val="36"/>
        </w:rPr>
        <w:t>Sydney Borneman</w:t>
      </w:r>
    </w:p>
    <w:p w14:paraId="382CB4F6" w14:textId="77777777" w:rsidR="00673095" w:rsidRDefault="00DE5EDE">
      <w:pPr>
        <w:pStyle w:val="divdocumentdivlowerborder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 </w:t>
      </w:r>
    </w:p>
    <w:p w14:paraId="26271969" w14:textId="77777777" w:rsidR="00673095" w:rsidRDefault="00DE5EDE">
      <w:pPr>
        <w:pStyle w:val="div"/>
        <w:spacing w:line="0" w:lineRule="atLeast"/>
        <w:rPr>
          <w:rFonts w:ascii="Palatino Linotype" w:eastAsia="Palatino Linotype" w:hAnsi="Palatino Linotype" w:cs="Palatino Linotype"/>
          <w:sz w:val="0"/>
          <w:szCs w:val="0"/>
        </w:rPr>
      </w:pPr>
      <w:r>
        <w:rPr>
          <w:rFonts w:ascii="Palatino Linotype" w:eastAsia="Palatino Linotype" w:hAnsi="Palatino Linotype" w:cs="Palatino Linotype"/>
          <w:sz w:val="0"/>
          <w:szCs w:val="0"/>
        </w:rPr>
        <w:t> </w:t>
      </w:r>
    </w:p>
    <w:p w14:paraId="45069508" w14:textId="77777777" w:rsidR="00673095" w:rsidRDefault="00DE5EDE">
      <w:pPr>
        <w:pStyle w:val="divaddress"/>
        <w:pBdr>
          <w:bottom w:val="none" w:sz="0" w:space="6" w:color="auto"/>
        </w:pBdr>
        <w:spacing w:before="140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Philadelphia, PA</w:t>
      </w:r>
      <w:r>
        <w:rPr>
          <w:rStyle w:val="documentzipsuf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19121 </w:t>
      </w:r>
      <w:r>
        <w:rPr>
          <w:rStyle w:val="documentzipsuffix"/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vanish/>
          <w:sz w:val="22"/>
          <w:szCs w:val="22"/>
        </w:rPr>
        <w:t>19121, Philadelphia, PA </w:t>
      </w:r>
      <w:r>
        <w:rPr>
          <w:rStyle w:val="documentzipprefix"/>
          <w:rFonts w:ascii="Palatino Linotype" w:eastAsia="Palatino Linotype" w:hAnsi="Palatino Linotype" w:cs="Palatino Linotype"/>
        </w:rPr>
        <w:t xml:space="preserve"> </w:t>
      </w:r>
      <w:r>
        <w:rPr>
          <w:rStyle w:val="divaddressli"/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(267) 371-9730 </w:t>
      </w:r>
      <w:r>
        <w:rPr>
          <w:rStyle w:val="divaddressli"/>
          <w:rFonts w:ascii="Palatino Linotype" w:eastAsia="Palatino Linotype" w:hAnsi="Palatino Linotype" w:cs="Palatino Linotype"/>
        </w:rPr>
        <w:t>•</w:t>
      </w:r>
      <w:r>
        <w:rPr>
          <w:rFonts w:ascii="Palatino Linotype" w:eastAsia="Palatino Linotype" w:hAnsi="Palatino Linotype" w:cs="Palatino Linotype"/>
        </w:rPr>
        <w:t xml:space="preserve"> </w:t>
      </w:r>
      <w:r>
        <w:rPr>
          <w:rStyle w:val="span"/>
          <w:rFonts w:ascii="Palatino Linotype" w:eastAsia="Palatino Linotype" w:hAnsi="Palatino Linotype" w:cs="Palatino Linotype"/>
          <w:sz w:val="22"/>
          <w:szCs w:val="22"/>
        </w:rPr>
        <w:t>tuj08862@temple.edu</w:t>
      </w:r>
      <w:r>
        <w:rPr>
          <w:rFonts w:ascii="Palatino Linotype" w:eastAsia="Palatino Linotype" w:hAnsi="Palatino Linotype" w:cs="Palatino Linotype"/>
        </w:rPr>
        <w:t xml:space="preserve"> </w:t>
      </w:r>
    </w:p>
    <w:p w14:paraId="28901D1D" w14:textId="77777777" w:rsidR="00673095" w:rsidRDefault="00DE5EDE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Education</w:t>
      </w:r>
    </w:p>
    <w:p w14:paraId="69796CE5" w14:textId="056AC6A9" w:rsidR="000B742B" w:rsidRDefault="000B742B" w:rsidP="000B742B">
      <w:pPr>
        <w:pStyle w:val="spanpaddedline"/>
        <w:spacing w:line="34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Temple University, Fox School of Business</w:t>
      </w:r>
      <w:r>
        <w:rPr>
          <w:rStyle w:val="span"/>
          <w:rFonts w:ascii="Palatino Linotype" w:eastAsia="Palatino Linotype" w:hAnsi="Palatino Linotype" w:cs="Palatino Linotype"/>
        </w:rPr>
        <w:t xml:space="preserve"> - Philadelphia, PA</w:t>
      </w:r>
    </w:p>
    <w:p w14:paraId="3BB9A6C5" w14:textId="05535891" w:rsidR="00673095" w:rsidRDefault="00DE5EDE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Management Information Systems, </w:t>
      </w:r>
      <w:r w:rsidR="000F103B">
        <w:rPr>
          <w:rStyle w:val="span"/>
          <w:rFonts w:ascii="Palatino Linotype" w:eastAsia="Palatino Linotype" w:hAnsi="Palatino Linotype" w:cs="Palatino Linotype"/>
        </w:rPr>
        <w:t xml:space="preserve">Graduation: </w:t>
      </w:r>
      <w:r>
        <w:rPr>
          <w:rStyle w:val="span"/>
          <w:rFonts w:ascii="Palatino Linotype" w:eastAsia="Palatino Linotype" w:hAnsi="Palatino Linotype" w:cs="Palatino Linotype"/>
        </w:rPr>
        <w:t>05/2023</w:t>
      </w:r>
      <w:r>
        <w:rPr>
          <w:rStyle w:val="singlecolumnspanpaddedlinenth-child1"/>
          <w:rFonts w:ascii="Palatino Linotype" w:eastAsia="Palatino Linotype" w:hAnsi="Palatino Linotype" w:cs="Palatino Linotype"/>
        </w:rPr>
        <w:t xml:space="preserve"> </w:t>
      </w:r>
    </w:p>
    <w:p w14:paraId="10FACB52" w14:textId="77777777" w:rsidR="00673095" w:rsidRDefault="00DE5EDE">
      <w:pPr>
        <w:pStyle w:val="p"/>
        <w:spacing w:line="34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GPA: 3.60</w:t>
      </w:r>
    </w:p>
    <w:p w14:paraId="0056BCB8" w14:textId="77777777" w:rsidR="00673095" w:rsidRDefault="00DE5EDE">
      <w:pPr>
        <w:pStyle w:val="p"/>
        <w:spacing w:line="34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Relevant Coursework</w:t>
      </w:r>
    </w:p>
    <w:p w14:paraId="1A928D9A" w14:textId="77777777" w:rsidR="00673095" w:rsidRDefault="00DE5EDE" w:rsidP="00A62347">
      <w:pPr>
        <w:pStyle w:val="ulli"/>
        <w:numPr>
          <w:ilvl w:val="0"/>
          <w:numId w:val="8"/>
        </w:numPr>
        <w:spacing w:line="340" w:lineRule="atLeast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Digital Systems</w:t>
      </w:r>
    </w:p>
    <w:p w14:paraId="034F0D9D" w14:textId="20DC48D7" w:rsidR="00673095" w:rsidRDefault="00DE5EDE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 xml:space="preserve">Data </w:t>
      </w:r>
      <w:r w:rsidR="00346FE8">
        <w:rPr>
          <w:rStyle w:val="span"/>
          <w:rFonts w:ascii="Palatino Linotype" w:eastAsia="Palatino Linotype" w:hAnsi="Palatino Linotype" w:cs="Palatino Linotype"/>
        </w:rPr>
        <w:t>and Analytics</w:t>
      </w:r>
    </w:p>
    <w:p w14:paraId="31336765" w14:textId="03E1E869" w:rsidR="00880FF0" w:rsidRDefault="00880FF0">
      <w:pPr>
        <w:pStyle w:val="ulli"/>
        <w:numPr>
          <w:ilvl w:val="0"/>
          <w:numId w:val="1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Web Application Development</w:t>
      </w:r>
    </w:p>
    <w:p w14:paraId="0AC9F884" w14:textId="77777777" w:rsidR="00673095" w:rsidRDefault="00DE5EDE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Experience</w:t>
      </w:r>
    </w:p>
    <w:p w14:paraId="014F99A3" w14:textId="61EE76F7" w:rsidR="00673095" w:rsidRDefault="00DE5EDE" w:rsidP="0013115E">
      <w:pPr>
        <w:pStyle w:val="divdocumentsinglecolumn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jobtitle"/>
          <w:rFonts w:ascii="Palatino Linotype" w:eastAsia="Palatino Linotype" w:hAnsi="Palatino Linotype" w:cs="Palatino Linotype"/>
        </w:rPr>
        <w:t>Customer Service Employee</w:t>
      </w:r>
      <w:r>
        <w:rPr>
          <w:rStyle w:val="span"/>
          <w:rFonts w:ascii="Palatino Linotype" w:eastAsia="Palatino Linotype" w:hAnsi="Palatino Linotype" w:cs="Palatino Linotype"/>
        </w:rPr>
        <w:t xml:space="preserve"> </w:t>
      </w:r>
      <w:r w:rsidR="00DF34C2">
        <w:rPr>
          <w:rStyle w:val="span"/>
          <w:rFonts w:ascii="Palatino Linotype" w:eastAsia="Palatino Linotype" w:hAnsi="Palatino Linotype" w:cs="Palatino Linotype"/>
        </w:rPr>
        <w:tab/>
      </w:r>
      <w:r w:rsidR="00DF34C2">
        <w:rPr>
          <w:rStyle w:val="span"/>
          <w:rFonts w:ascii="Palatino Linotype" w:eastAsia="Palatino Linotype" w:hAnsi="Palatino Linotype" w:cs="Palatino Linotype"/>
        </w:rPr>
        <w:tab/>
      </w:r>
      <w:r w:rsidR="00DF34C2">
        <w:rPr>
          <w:rStyle w:val="span"/>
          <w:rFonts w:ascii="Palatino Linotype" w:eastAsia="Palatino Linotype" w:hAnsi="Palatino Linotype" w:cs="Palatino Linotype"/>
        </w:rPr>
        <w:tab/>
      </w:r>
      <w:r w:rsidR="00DF34C2">
        <w:rPr>
          <w:rStyle w:val="span"/>
          <w:rFonts w:ascii="Palatino Linotype" w:eastAsia="Palatino Linotype" w:hAnsi="Palatino Linotype" w:cs="Palatino Linotype"/>
        </w:rPr>
        <w:tab/>
      </w:r>
      <w:r w:rsidR="00DF34C2">
        <w:rPr>
          <w:rStyle w:val="span"/>
          <w:rFonts w:ascii="Palatino Linotype" w:eastAsia="Palatino Linotype" w:hAnsi="Palatino Linotype" w:cs="Palatino Linotype"/>
        </w:rPr>
        <w:tab/>
      </w:r>
      <w:r w:rsidR="00DF34C2">
        <w:rPr>
          <w:rStyle w:val="span"/>
          <w:rFonts w:ascii="Palatino Linotype" w:eastAsia="Palatino Linotype" w:hAnsi="Palatino Linotype" w:cs="Palatino Linotype"/>
        </w:rPr>
        <w:tab/>
      </w:r>
      <w:r w:rsidR="00DF34C2">
        <w:rPr>
          <w:rStyle w:val="span"/>
          <w:rFonts w:ascii="Palatino Linotype" w:eastAsia="Palatino Linotype" w:hAnsi="Palatino Linotype" w:cs="Palatino Linotype"/>
        </w:rPr>
        <w:tab/>
      </w:r>
      <w:r>
        <w:rPr>
          <w:rStyle w:val="span"/>
          <w:rFonts w:ascii="Palatino Linotype" w:eastAsia="Palatino Linotype" w:hAnsi="Palatino Linotype" w:cs="Palatino Linotype"/>
        </w:rPr>
        <w:t xml:space="preserve">09/2017 to </w:t>
      </w:r>
      <w:r w:rsidR="007365E7">
        <w:rPr>
          <w:rStyle w:val="span"/>
          <w:rFonts w:ascii="Palatino Linotype" w:eastAsia="Palatino Linotype" w:hAnsi="Palatino Linotype" w:cs="Palatino Linotype"/>
        </w:rPr>
        <w:t>Present</w:t>
      </w:r>
      <w:r>
        <w:rPr>
          <w:rStyle w:val="spanpaddedlineCharacter"/>
          <w:rFonts w:ascii="Palatino Linotype" w:eastAsia="Palatino Linotype" w:hAnsi="Palatino Linotype" w:cs="Palatino Linotype"/>
        </w:rPr>
        <w:t xml:space="preserve"> </w:t>
      </w:r>
    </w:p>
    <w:p w14:paraId="65C5A8EC" w14:textId="77777777" w:rsidR="00673095" w:rsidRDefault="00DE5EDE">
      <w:pPr>
        <w:pStyle w:val="spanpaddedline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Style w:val="spancompanyname"/>
          <w:rFonts w:ascii="Palatino Linotype" w:eastAsia="Palatino Linotype" w:hAnsi="Palatino Linotype" w:cs="Palatino Linotype"/>
        </w:rPr>
        <w:t>Philly Pretzel Factory</w:t>
      </w:r>
      <w:r>
        <w:rPr>
          <w:rStyle w:val="span"/>
          <w:rFonts w:ascii="Palatino Linotype" w:eastAsia="Palatino Linotype" w:hAnsi="Palatino Linotype" w:cs="Palatino Linotype"/>
        </w:rPr>
        <w:t xml:space="preserve"> – Souderton, PA</w:t>
      </w:r>
    </w:p>
    <w:p w14:paraId="6AEE5B01" w14:textId="23CFFFB0" w:rsidR="00673095" w:rsidRDefault="00DE5EDE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Greet over 500 customers per day and communicat</w:t>
      </w:r>
      <w:r w:rsidR="00DF34C2">
        <w:rPr>
          <w:rStyle w:val="span"/>
          <w:rFonts w:ascii="Palatino Linotype" w:eastAsia="Palatino Linotype" w:hAnsi="Palatino Linotype" w:cs="Palatino Linotype"/>
        </w:rPr>
        <w:t>e</w:t>
      </w:r>
      <w:r>
        <w:rPr>
          <w:rStyle w:val="span"/>
          <w:rFonts w:ascii="Palatino Linotype" w:eastAsia="Palatino Linotype" w:hAnsi="Palatino Linotype" w:cs="Palatino Linotype"/>
        </w:rPr>
        <w:t xml:space="preserve"> effectively to obtain accurate orders.</w:t>
      </w:r>
    </w:p>
    <w:p w14:paraId="55263437" w14:textId="7D90BD4E" w:rsidR="00673095" w:rsidRDefault="00DE5EDE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Bake batches of pretzels according to standard recipes.</w:t>
      </w:r>
    </w:p>
    <w:p w14:paraId="35AE0FC0" w14:textId="0C9DC2DD" w:rsidR="00673095" w:rsidRDefault="00DE5EDE">
      <w:pPr>
        <w:pStyle w:val="ulli"/>
        <w:numPr>
          <w:ilvl w:val="0"/>
          <w:numId w:val="2"/>
        </w:numPr>
        <w:spacing w:line="340" w:lineRule="atLeast"/>
        <w:ind w:left="460" w:hanging="210"/>
        <w:rPr>
          <w:rStyle w:val="span"/>
          <w:rFonts w:ascii="Palatino Linotype" w:eastAsia="Palatino Linotype" w:hAnsi="Palatino Linotype" w:cs="Palatino Linotype"/>
        </w:rPr>
      </w:pPr>
      <w:r>
        <w:rPr>
          <w:rStyle w:val="span"/>
          <w:rFonts w:ascii="Palatino Linotype" w:eastAsia="Palatino Linotype" w:hAnsi="Palatino Linotype" w:cs="Palatino Linotype"/>
        </w:rPr>
        <w:t>Maintain clean, sanitized</w:t>
      </w:r>
      <w:r w:rsidR="00880FF0">
        <w:rPr>
          <w:rStyle w:val="span"/>
          <w:rFonts w:ascii="Palatino Linotype" w:eastAsia="Palatino Linotype" w:hAnsi="Palatino Linotype" w:cs="Palatino Linotype"/>
        </w:rPr>
        <w:t>,</w:t>
      </w:r>
      <w:r>
        <w:rPr>
          <w:rStyle w:val="span"/>
          <w:rFonts w:ascii="Palatino Linotype" w:eastAsia="Palatino Linotype" w:hAnsi="Palatino Linotype" w:cs="Palatino Linotype"/>
        </w:rPr>
        <w:t xml:space="preserve"> and well-organized food preparation zones.</w:t>
      </w:r>
    </w:p>
    <w:p w14:paraId="719F168F" w14:textId="77777777" w:rsidR="00673095" w:rsidRDefault="00DE5EDE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Intercollegiate Athletics</w:t>
      </w:r>
    </w:p>
    <w:p w14:paraId="7F3155AB" w14:textId="2974AA9C" w:rsidR="00673095" w:rsidRDefault="00DE5EDE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Temple University Philadelphia, PA</w:t>
      </w:r>
      <w:r w:rsidR="00DF34C2">
        <w:rPr>
          <w:rFonts w:ascii="Palatino Linotype" w:eastAsia="Palatino Linotype" w:hAnsi="Palatino Linotype" w:cs="Palatino Linotype"/>
        </w:rPr>
        <w:t xml:space="preserve"> </w:t>
      </w:r>
      <w:r w:rsidR="00DF34C2">
        <w:rPr>
          <w:rFonts w:ascii="Palatino Linotype" w:eastAsia="Palatino Linotype" w:hAnsi="Palatino Linotype" w:cs="Palatino Linotype"/>
        </w:rPr>
        <w:tab/>
      </w:r>
      <w:r w:rsidR="00DF34C2">
        <w:rPr>
          <w:rFonts w:ascii="Palatino Linotype" w:eastAsia="Palatino Linotype" w:hAnsi="Palatino Linotype" w:cs="Palatino Linotype"/>
        </w:rPr>
        <w:tab/>
      </w:r>
      <w:r w:rsidR="00DF34C2">
        <w:rPr>
          <w:rFonts w:ascii="Palatino Linotype" w:eastAsia="Palatino Linotype" w:hAnsi="Palatino Linotype" w:cs="Palatino Linotype"/>
        </w:rPr>
        <w:tab/>
      </w:r>
      <w:r w:rsidR="00DF34C2">
        <w:rPr>
          <w:rFonts w:ascii="Palatino Linotype" w:eastAsia="Palatino Linotype" w:hAnsi="Palatino Linotype" w:cs="Palatino Linotype"/>
        </w:rPr>
        <w:tab/>
      </w:r>
      <w:r w:rsidR="00DF34C2">
        <w:rPr>
          <w:rFonts w:ascii="Palatino Linotype" w:eastAsia="Palatino Linotype" w:hAnsi="Palatino Linotype" w:cs="Palatino Linotype"/>
        </w:rPr>
        <w:tab/>
      </w:r>
      <w:r w:rsidR="00DF34C2">
        <w:rPr>
          <w:rFonts w:ascii="Palatino Linotype" w:eastAsia="Palatino Linotype" w:hAnsi="Palatino Linotype" w:cs="Palatino Linotype"/>
        </w:rPr>
        <w:tab/>
        <w:t>Fall 2019- Present</w:t>
      </w:r>
    </w:p>
    <w:p w14:paraId="6A4A1752" w14:textId="376D8ED0" w:rsidR="00DF34C2" w:rsidRDefault="00DE5EDE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Division I NCAA Field Hockey</w:t>
      </w:r>
    </w:p>
    <w:p w14:paraId="77A31D4A" w14:textId="0D098A3C" w:rsidR="00673095" w:rsidRDefault="00DE5EDE">
      <w:pPr>
        <w:pStyle w:val="ulli"/>
        <w:numPr>
          <w:ilvl w:val="0"/>
          <w:numId w:val="3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Scholarship Recipient</w:t>
      </w:r>
    </w:p>
    <w:p w14:paraId="47A7A2EF" w14:textId="010C9C3B" w:rsidR="00673095" w:rsidRDefault="00DE5EDE">
      <w:pPr>
        <w:pStyle w:val="ulli"/>
        <w:numPr>
          <w:ilvl w:val="0"/>
          <w:numId w:val="3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Devote 20 hours per week to daily trainings and seasonal competitions</w:t>
      </w:r>
    </w:p>
    <w:p w14:paraId="5BD22EAA" w14:textId="31E85C05" w:rsidR="00DF34C2" w:rsidRDefault="00DF34C2">
      <w:pPr>
        <w:pStyle w:val="ulli"/>
        <w:numPr>
          <w:ilvl w:val="0"/>
          <w:numId w:val="3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Assists in recruitment of future student athletes by hosting </w:t>
      </w:r>
      <w:r w:rsidR="00141011">
        <w:rPr>
          <w:rFonts w:ascii="Palatino Linotype" w:eastAsia="Palatino Linotype" w:hAnsi="Palatino Linotype" w:cs="Palatino Linotype"/>
        </w:rPr>
        <w:t xml:space="preserve">weekend </w:t>
      </w:r>
      <w:r>
        <w:rPr>
          <w:rFonts w:ascii="Palatino Linotype" w:eastAsia="Palatino Linotype" w:hAnsi="Palatino Linotype" w:cs="Palatino Linotype"/>
        </w:rPr>
        <w:t>visits</w:t>
      </w:r>
    </w:p>
    <w:p w14:paraId="257F8472" w14:textId="77777777" w:rsidR="00673095" w:rsidRDefault="00DE5EDE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Extracurricular</w:t>
      </w:r>
    </w:p>
    <w:p w14:paraId="2808CB81" w14:textId="77777777" w:rsidR="00673095" w:rsidRDefault="00DE5EDE">
      <w:pPr>
        <w:pStyle w:val="p"/>
        <w:spacing w:line="340" w:lineRule="atLeast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Community Service</w:t>
      </w:r>
    </w:p>
    <w:p w14:paraId="7473CF47" w14:textId="77777777" w:rsidR="00673095" w:rsidRDefault="00DE5EDE">
      <w:pPr>
        <w:pStyle w:val="ulli"/>
        <w:numPr>
          <w:ilvl w:val="0"/>
          <w:numId w:val="6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MLK Day of Service- Cleaned Mt. Zion Methodist Church</w:t>
      </w:r>
    </w:p>
    <w:p w14:paraId="19E3D892" w14:textId="77777777" w:rsidR="00673095" w:rsidRDefault="00DE5EDE">
      <w:pPr>
        <w:pStyle w:val="ulli"/>
        <w:numPr>
          <w:ilvl w:val="0"/>
          <w:numId w:val="6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Volunteered at the Martin Luther School</w:t>
      </w:r>
    </w:p>
    <w:p w14:paraId="76C82D66" w14:textId="465952BD" w:rsidR="007365E7" w:rsidRPr="007365E7" w:rsidRDefault="00DE5EDE" w:rsidP="007365E7">
      <w:pPr>
        <w:pStyle w:val="ulli"/>
        <w:numPr>
          <w:ilvl w:val="0"/>
          <w:numId w:val="6"/>
        </w:numPr>
        <w:spacing w:line="340" w:lineRule="atLeast"/>
        <w:ind w:left="460" w:hanging="210"/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Volunteered at a youth field hockey camp</w:t>
      </w:r>
    </w:p>
    <w:p w14:paraId="5962448A" w14:textId="77777777" w:rsidR="007365E7" w:rsidRDefault="007365E7" w:rsidP="007365E7">
      <w:pPr>
        <w:pStyle w:val="divdocumentdivsectiontitle"/>
        <w:spacing w:before="240" w:after="100"/>
        <w:rPr>
          <w:rFonts w:ascii="Palatino Linotype" w:eastAsia="Palatino Linotype" w:hAnsi="Palatino Linotype" w:cs="Palatino Linotype"/>
          <w:b/>
          <w:bCs/>
        </w:rPr>
      </w:pPr>
      <w:r>
        <w:rPr>
          <w:rFonts w:ascii="Palatino Linotype" w:eastAsia="Palatino Linotype" w:hAnsi="Palatino Linotype" w:cs="Palatino Linotype"/>
          <w:b/>
          <w:bCs/>
        </w:rPr>
        <w:t>Skills</w:t>
      </w:r>
    </w:p>
    <w:tbl>
      <w:tblPr>
        <w:tblStyle w:val="divdocumenttable"/>
        <w:tblW w:w="0" w:type="auto"/>
        <w:tblInd w:w="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78"/>
        <w:gridCol w:w="5278"/>
      </w:tblGrid>
      <w:tr w:rsidR="007365E7" w14:paraId="46FAFEDB" w14:textId="77777777" w:rsidTr="00BE2DDA">
        <w:tc>
          <w:tcPr>
            <w:tcW w:w="5278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29EC3BC0" w14:textId="77777777" w:rsidR="007365E7" w:rsidRDefault="007365E7" w:rsidP="00BE2DDA">
            <w:pPr>
              <w:pStyle w:val="ulli"/>
              <w:numPr>
                <w:ilvl w:val="0"/>
                <w:numId w:val="7"/>
              </w:numPr>
              <w:spacing w:line="34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Microsoft Word, Excel, </w:t>
            </w:r>
            <w:proofErr w:type="spellStart"/>
            <w:r>
              <w:rPr>
                <w:rFonts w:ascii="Palatino Linotype" w:eastAsia="Palatino Linotype" w:hAnsi="Palatino Linotype" w:cs="Palatino Linotype"/>
              </w:rPr>
              <w:t>Powerpoint</w:t>
            </w:r>
            <w:proofErr w:type="spellEnd"/>
          </w:p>
          <w:p w14:paraId="66BCF184" w14:textId="25EEFAC0" w:rsidR="007365E7" w:rsidRDefault="007365E7" w:rsidP="00BE2DDA">
            <w:pPr>
              <w:pStyle w:val="ulli"/>
              <w:numPr>
                <w:ilvl w:val="0"/>
                <w:numId w:val="7"/>
              </w:numPr>
              <w:spacing w:line="340" w:lineRule="atLeast"/>
              <w:rPr>
                <w:rFonts w:ascii="Palatino Linotype" w:eastAsia="Palatino Linotype" w:hAnsi="Palatino Linotype" w:cs="Palatino Linotype"/>
              </w:rPr>
            </w:pPr>
            <w:r>
              <w:rPr>
                <w:rFonts w:ascii="Palatino Linotype" w:eastAsia="Palatino Linotype" w:hAnsi="Palatino Linotype" w:cs="Palatino Linotype"/>
              </w:rPr>
              <w:t xml:space="preserve">Visual </w:t>
            </w:r>
            <w:r w:rsidR="00346FE8">
              <w:rPr>
                <w:rFonts w:ascii="Palatino Linotype" w:eastAsia="Palatino Linotype" w:hAnsi="Palatino Linotype" w:cs="Palatino Linotype"/>
              </w:rPr>
              <w:t>Studio Code</w:t>
            </w:r>
          </w:p>
        </w:tc>
        <w:tc>
          <w:tcPr>
            <w:tcW w:w="5278" w:type="dxa"/>
            <w:tcBorders>
              <w:left w:val="single" w:sz="8" w:space="0" w:color="FEFDFD"/>
            </w:tcBorders>
            <w:tcMar>
              <w:top w:w="5" w:type="dxa"/>
              <w:left w:w="10" w:type="dxa"/>
              <w:bottom w:w="5" w:type="dxa"/>
              <w:right w:w="5" w:type="dxa"/>
            </w:tcMar>
            <w:hideMark/>
          </w:tcPr>
          <w:p w14:paraId="798A3AB4" w14:textId="77777777" w:rsidR="007365E7" w:rsidRDefault="007365E7" w:rsidP="00BE2DDA">
            <w:pPr>
              <w:pStyle w:val="ulli"/>
              <w:spacing w:line="340" w:lineRule="atLeast"/>
              <w:rPr>
                <w:rFonts w:ascii="Palatino Linotype" w:eastAsia="Palatino Linotype" w:hAnsi="Palatino Linotype" w:cs="Palatino Linotype"/>
              </w:rPr>
            </w:pPr>
          </w:p>
        </w:tc>
      </w:tr>
    </w:tbl>
    <w:p w14:paraId="448C6743" w14:textId="77777777" w:rsidR="007365E7" w:rsidRDefault="007365E7" w:rsidP="007365E7">
      <w:pPr>
        <w:pStyle w:val="ulli"/>
        <w:spacing w:line="340" w:lineRule="atLeast"/>
        <w:rPr>
          <w:rFonts w:ascii="Palatino Linotype" w:eastAsia="Palatino Linotype" w:hAnsi="Palatino Linotype" w:cs="Palatino Linotype"/>
        </w:rPr>
      </w:pPr>
    </w:p>
    <w:sectPr w:rsidR="007365E7">
      <w:headerReference w:type="default" r:id="rId7"/>
      <w:footerReference w:type="default" r:id="rId8"/>
      <w:pgSz w:w="12240" w:h="15840"/>
      <w:pgMar w:top="520" w:right="840" w:bottom="520" w:left="8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FD3447" w14:textId="77777777" w:rsidR="007A2A1C" w:rsidRDefault="007A2A1C">
      <w:pPr>
        <w:spacing w:line="240" w:lineRule="auto"/>
      </w:pPr>
      <w:r>
        <w:separator/>
      </w:r>
    </w:p>
  </w:endnote>
  <w:endnote w:type="continuationSeparator" w:id="0">
    <w:p w14:paraId="1FD527E4" w14:textId="77777777" w:rsidR="007A2A1C" w:rsidRDefault="007A2A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A8FEC177-35ED-4E72-9933-720045246A2A}"/>
    <w:embedBold r:id="rId2" w:fontKey="{A7FDFE91-6E02-4782-94DA-6664ADD33C9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76DF36E-C05B-4E02-BEFC-A370B3E0C5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576338B-E72A-4101-B221-BE43CBD716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A18A09" w14:textId="77777777" w:rsidR="00673095" w:rsidRDefault="0067309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498CA6" w14:textId="77777777" w:rsidR="007A2A1C" w:rsidRDefault="007A2A1C">
      <w:pPr>
        <w:spacing w:line="240" w:lineRule="auto"/>
      </w:pPr>
      <w:r>
        <w:separator/>
      </w:r>
    </w:p>
  </w:footnote>
  <w:footnote w:type="continuationSeparator" w:id="0">
    <w:p w14:paraId="5F0E42AF" w14:textId="77777777" w:rsidR="007A2A1C" w:rsidRDefault="007A2A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173F5" w14:textId="77777777" w:rsidR="00673095" w:rsidRDefault="007A2A1C">
    <w:r>
      <w:pict w14:anchorId="06B24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0pt;margin-top:0;width:612pt;height:612pt;z-index:251658240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D4C40C7E"/>
    <w:lvl w:ilvl="0" w:tplc="FC2A8B7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EA468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57889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62F5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4E85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34E308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702411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385F6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18EC79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BB16D9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27662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D3EF6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44AAEA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E50533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58E1CD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0F2DDA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9223C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D83AF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81ECC7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01C38E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504E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B166AF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F32D7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BD03A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FCA01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A98BA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9E8F4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56FEE6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0E0F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63061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58CB89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77EE9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81A9A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ED47FD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7022B2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6693E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2384DF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02E30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E1A20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4AA3A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C0E40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23CF6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E0EC0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DE1B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93632E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751AC11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280B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D40E3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2C6D0E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8EDA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CA4E75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0C28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EB8A3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A8C06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638371D0"/>
    <w:multiLevelType w:val="hybridMultilevel"/>
    <w:tmpl w:val="F49EDB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8662A"/>
    <w:multiLevelType w:val="hybridMultilevel"/>
    <w:tmpl w:val="63504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2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3095"/>
    <w:rsid w:val="000B742B"/>
    <w:rsid w:val="000F103B"/>
    <w:rsid w:val="0013115E"/>
    <w:rsid w:val="00141011"/>
    <w:rsid w:val="002D5F0A"/>
    <w:rsid w:val="00346FE8"/>
    <w:rsid w:val="00377F9E"/>
    <w:rsid w:val="00673095"/>
    <w:rsid w:val="00734E3B"/>
    <w:rsid w:val="007365E7"/>
    <w:rsid w:val="007A2A1C"/>
    <w:rsid w:val="008775CA"/>
    <w:rsid w:val="00880FF0"/>
    <w:rsid w:val="00A62347"/>
    <w:rsid w:val="00DE5EDE"/>
    <w:rsid w:val="00DF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34DAD18"/>
  <w15:docId w15:val="{24F9004B-DAB3-4AB3-9CCE-C66422EA9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40" w:lineRule="atLeast"/>
    </w:pPr>
  </w:style>
  <w:style w:type="paragraph" w:customStyle="1" w:styleId="divdocumentdivfirstsection">
    <w:name w:val="div_document_div_firstsection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divname">
    <w:name w:val="div_document_div_name"/>
    <w:basedOn w:val="Normal"/>
    <w:rPr>
      <w:color w:val="00000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lowerborder">
    <w:name w:val="div_document_div_lowerborder"/>
    <w:basedOn w:val="Normal"/>
    <w:pPr>
      <w:pBdr>
        <w:top w:val="single" w:sz="8" w:space="0" w:color="000000"/>
        <w:bottom w:val="single" w:sz="24" w:space="0" w:color="000000"/>
      </w:pBdr>
      <w:spacing w:line="0" w:lineRule="atLeast"/>
    </w:pPr>
    <w:rPr>
      <w:color w:val="000000"/>
      <w:sz w:val="0"/>
      <w:szCs w:val="0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  <w:pPr>
      <w:pBdr>
        <w:bottom w:val="none" w:sz="0" w:space="6" w:color="auto"/>
      </w:pBdr>
    </w:pPr>
  </w:style>
  <w:style w:type="paragraph" w:customStyle="1" w:styleId="divaddress">
    <w:name w:val="div_address"/>
    <w:basedOn w:val="div"/>
    <w:pPr>
      <w:spacing w:line="320" w:lineRule="atLeast"/>
      <w:jc w:val="center"/>
    </w:pPr>
    <w:rPr>
      <w:sz w:val="22"/>
      <w:szCs w:val="22"/>
    </w:rPr>
  </w:style>
  <w:style w:type="character" w:customStyle="1" w:styleId="divaddressli">
    <w:name w:val="div_address_li"/>
    <w:basedOn w:val="DefaultParagraphFont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paragraph" w:customStyle="1" w:styleId="divdocumentsection">
    <w:name w:val="div_document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80" w:lineRule="atLeast"/>
    </w:pPr>
    <w:rPr>
      <w:color w:val="000000"/>
      <w:sz w:val="28"/>
      <w:szCs w:val="28"/>
    </w:rPr>
  </w:style>
  <w:style w:type="paragraph" w:customStyle="1" w:styleId="divdocumentsinglecolumn">
    <w:name w:val="div_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p">
    <w:name w:val="p"/>
    <w:basedOn w:val="Normal"/>
  </w:style>
  <w:style w:type="paragraph" w:customStyle="1" w:styleId="ulli">
    <w:name w:val="ul_li"/>
    <w:basedOn w:val="Normal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table" w:customStyle="1" w:styleId="divdocumenttable">
    <w:name w:val="div_document_table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Sydney Borneman</vt:lpstr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Sydney Borneman</dc:title>
  <cp:lastModifiedBy>Sydney Borneman</cp:lastModifiedBy>
  <cp:revision>15</cp:revision>
  <dcterms:created xsi:type="dcterms:W3CDTF">2020-10-06T15:12:00Z</dcterms:created>
  <dcterms:modified xsi:type="dcterms:W3CDTF">2021-02-18T18:41:00Z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TB0AAB+LCAAAAAAABAANl7WyrVAQRD+IALfgBVzcXTPc3fn6d1JqU1Cze7pXo8QfDf1xfxiPkRDEMgzzx+MMhnEQySLoHzrsWtPt8uF86mUNgagETPASnQQKQ0pz8qtXp6m03oaM6P4hegr/ESgIChvTTAtYRP3FLOWdMk/s5g6FGqfMDtXsGkwAZtbFQh+1tSBTLJnjDFN+/bE5SSr6q1K0rtKUbEbZqlr9ZOCP+ayqqyWcRC/88iA6qsjm5zI</vt:lpwstr>
  </property>
  <property fmtid="{D5CDD505-2E9C-101B-9397-08002B2CF9AE}" pid="3" name="x1ye=1">
    <vt:lpwstr>X5hdmyGul66M6KhjIDaLCIlxb56V/BQh2X4+uWtI8aZsLnhUPHFRHBXQiimOIpNlacL/kVVHQ3TUN60JRsUvTVgC8+RjH9u5KM0cv80xeWARGZzWbjQ7y9iVPfc2FOaPIsHApvucHvez8/bEDCvC3VHFOPGqFNafRnLck06IPawJxuqpN0bqWyTXv6C4TVaPe4yMKbOEIkKQh5EyJXhgbr7gb6g4dBhBw54uF+bIxm327LynXqdqLWaUJq0/YqC</vt:lpwstr>
  </property>
  <property fmtid="{D5CDD505-2E9C-101B-9397-08002B2CF9AE}" pid="4" name="x1ye=10">
    <vt:lpwstr>Jj48l2UPsHmjLjdX76LEvo5V8qyMjH1bkWmBqcohnR4/LwVzHPq/4NeCamElJ1Yc11qKpbwXbJo1c7dxPe1sq9ZSSQ+6QmFEeEnNhTdgtqP3Nr3vuq3o6qHiUe7ZK3tTrifvmK13bNSWX8mTCJXuABYUi6/AyWfxwPKmEcAvY+2wLSK7CXBaj2p87i4JgTSWCBrcFtfgpukjAGSXxRQ5qS8QGBpeLkotqHlzVtDciUB5RP+4YfN1iJT64YN1knG</vt:lpwstr>
  </property>
  <property fmtid="{D5CDD505-2E9C-101B-9397-08002B2CF9AE}" pid="5" name="x1ye=11">
    <vt:lpwstr>DK1QJZhgRtv8fuqlliXjomF01eg2woKVaaDFEsD767oZ/11ZlXmF1y9R/PmB44cGizY3t8gxt3Ma4ClmbvHmePdgcCZnzAN+6ZbC72Kwr59wlacttrrRBio2HZl+cCdHVstYg3+wVsgfJ+MlmG6cSd6cCRKcneib6PwNuIKggErYd9Bl8VdM0JQxRm0RNs4+a7n1Gotv3G/qn0dQTEnEB6OoIZgbTCFePC1BpP4NpaTo/nw5Rs4y3FTuoe0M7b+</vt:lpwstr>
  </property>
  <property fmtid="{D5CDD505-2E9C-101B-9397-08002B2CF9AE}" pid="6" name="x1ye=12">
    <vt:lpwstr>aHGzk8MQhMsh3bfH93QcemXltlB6Fzj28vbZfymdFVE8+zrxeS4XzCSo/pXqgVrmgzvQR+v0h92HpmXcYi49Fpvg5JjfG7fpWaoQNtvcV7/EYiEB5CHO7wlBnDyJcXQArjERSj2T9BtnwskSmGrUjEWp5rjecT0OQNn8FsvdSdoCA/CQybaJCHb8ihBdRIjbAL/0Z1xkNTaR7EgqAyhAT3GFFzZ8ObGFUeYofxS3D6J5wDqy+sMC2mnJggqnvkV</vt:lpwstr>
  </property>
  <property fmtid="{D5CDD505-2E9C-101B-9397-08002B2CF9AE}" pid="7" name="x1ye=13">
    <vt:lpwstr>MoHA9IFtzzZ+5vGzmWeK3IeZfoIOY034sL721ykFgADiCo5ngrdeBIl/blUoNflybNLK8xnI9Joa7jXrBaK0A7ccQA3L9GTSV4QZVaJIMbN395Twl1940OQM6//wzrqIs2LmtPL8ei3qyk6P0vGn7Ky+Lea21J8D5DBSLypCYkbM/5GnsDzX/upTUNmvecHgK4nhap0qkFG50nM8KECaIvQ+DfKW0pQcn2PTvD3hxQoGhPpvSlBT/ENoUhCYJAS</vt:lpwstr>
  </property>
  <property fmtid="{D5CDD505-2E9C-101B-9397-08002B2CF9AE}" pid="8" name="x1ye=14">
    <vt:lpwstr>9FHm8Gy2S8coCxNAyKRg9SV9fN9OxkY3ln1Ob7ZaoI56NI/iVItjUhFilAl6rBIy4Blcb0OShf7D+Qb/scxvGVLLu14QhD5mMpMEliCSAQIY5cn3JyBVtOL399fhl3zO0Mzc4JZ0coOh3gL9632f60kkWG0LPuQNn97fTossEPMDIoO1/GsiKVdCiFVC0qndMx8q4mMN6r+KJDq/qR3aqlGYmUvY6b48ZOkTr1KxC0OZJxcXxI/iizrvFcw+7j8</vt:lpwstr>
  </property>
  <property fmtid="{D5CDD505-2E9C-101B-9397-08002B2CF9AE}" pid="9" name="x1ye=15">
    <vt:lpwstr>iu2/th0ZwHkE/qzhaPyGrnHR/H66Akz7ua9wgAtNuNio2k8OlmoviDZdWzUawyi8951RozwvEtJK2f2nrHc1WChd5mi8/k9acHPYfIQqGsperQUfn/x9ZYRWaND8PkcSr8E6URA/nJvdJNKzB2zQVq/VxuOQjZ9ou09+dlWgj9r98yC9/dyR2n0NKaglMu+bAibyPmtY/M5jxwf3YrM+aOSheXadv+3YPgtdWIhREZ7M2UOZULhRrvdA7kVG7Wy</vt:lpwstr>
  </property>
  <property fmtid="{D5CDD505-2E9C-101B-9397-08002B2CF9AE}" pid="10" name="x1ye=16">
    <vt:lpwstr>nWaNyRhlhwvdzyM5yKb73QNFbqWrBLYvGD5UQfxr1ohQ0SfACoZCckC42C+NuCgFyGngZTU530kSBrFBk+xEV14nkrapkTn7Bx3KfdiNh69O1umIJn/NtOabXh/sNfPQjZ0sPL4msZCirLWtfFXIn7lpFupGbAc2C1DNUaVLvaO+1S8sejaTAuGpqpzgqth3MmxpKEt1Po7qkKp3QNSbIza5ABM+cgIvigu6v0oWjB/VMvkZv/whUywBN0QXxiq</vt:lpwstr>
  </property>
  <property fmtid="{D5CDD505-2E9C-101B-9397-08002B2CF9AE}" pid="11" name="x1ye=17">
    <vt:lpwstr>uprhdacsJAovD4i/ZzjNHvdlCQtvGA/I2Ud815MTz+hlZZHiBm2Kjc6fN5DKIUFtCCWUd9ugfszbgD2lKLPkz4402SFDY+MmQjkAJ47mKQObe0lpET65OF2MapMDnXLT+sHkjpmUoKp9gYgMhKvr+pQZj+4rhUnNvVJFPDOuFkC6/NvHVnaeBPNIytC6sHPsIpn+/O56821lyuDG1W5at4zWKnsfI+rZpPSVyRlr+6iYYq5j4i2OI1UVCeb1BWp</vt:lpwstr>
  </property>
  <property fmtid="{D5CDD505-2E9C-101B-9397-08002B2CF9AE}" pid="12" name="x1ye=18">
    <vt:lpwstr>gadHrQyxB0I6QbQP6GqNVj+djd+ITj8e/7nHPTaY92aqdZaWXWde2w12N+Qv84SO+vn2nQjinHYDn32FGw0S0xQOkKZ/MwwcWkuYcSrv78G2oZVwoZOrR9n3G65kEFnD/0Ys3/eMLlVG9a7V0R3RAc1Ayg+w34lrwgePKp2Udn/vTHjG0LPvspayoySyW/tVb/vI7g17a9cN7E3bcSarALXpzkwPyOh9J1C102FWSSROI1f+iZsDaO7JDfTDBaz</vt:lpwstr>
  </property>
  <property fmtid="{D5CDD505-2E9C-101B-9397-08002B2CF9AE}" pid="13" name="x1ye=19">
    <vt:lpwstr>vnzlLfdj+DW4qGY9D6AJTX5dTSOD+Tvqg32FRUChOf41yDS+OSBnxG+ui3Vl/L2DuHIgAL8iTPqyrgIE609h10g3mwOVoYioYczyS5OPm9ddcze/A2s8AGjZaTJivt1+Y6twvI9JyVkv3We9edYNPp+JrB/SWkAyEuSbpIUkgzzIedw19+7AMu7WGqv80RwJZE7ZMDclYI/KocXB69OtuUdtoITKEV95CR59QSJxwAkkd5WvA+vovKjs01mPmJ+</vt:lpwstr>
  </property>
  <property fmtid="{D5CDD505-2E9C-101B-9397-08002B2CF9AE}" pid="14" name="x1ye=2">
    <vt:lpwstr>VkV+kYvQMnQ/DPhwUB8gG3+zfwsL+OY0Ac/aGmBf9UEiLWnYvHCqvZQnb+8XGtWf4sxAAPxlwNUdiO6dt3ZINj4KJQxgvDLKD5jLG7p7bgNSZDH4fDRYv1OZ/4zAwHck+nOJmfWP3FDQ8hX3Jhisxp+HCw3gqVgWIFpptSHGyHZ5TMieDdsmghny6k0oEqzI1lFPKnj0LbsYScNaAaITEO7wtNPRCCrnjtnFgrw0Eb7fgjhL9XD2hBtaI+1UB+V</vt:lpwstr>
  </property>
  <property fmtid="{D5CDD505-2E9C-101B-9397-08002B2CF9AE}" pid="15" name="x1ye=20">
    <vt:lpwstr>9gRDEMcbMTsiMg/4+LfGIy7OrX+HzC9R96b9XaEV0jhtgYXl1kwNKDvprGjj0dzvsioQavx53yrnNTZQkl1FMIeiW5REd5OWv860jLWynpbo9vvO32i/1BUOzorPW9aGYw4gW/z6UFGItxWHxlYXRLJi86XQa7y2UZZA/digPfAf4TfJT7AE+8AZvyhsR/Fxb+zpSuo3azFtZBxFZt9TPREEgfwtXf1X3mmSbGmlIaMf8PHE4o5XLDK4LrxtwtR</vt:lpwstr>
  </property>
  <property fmtid="{D5CDD505-2E9C-101B-9397-08002B2CF9AE}" pid="16" name="x1ye=21">
    <vt:lpwstr>zUfepRiUTqfSG3fZLcrXeGawyJOd2UvmMDpIUWTRz4Qf1CkyojQOxNPTI6vzBlPzqA+YRpGsn1VGqoq0wYVYoRIOkhxr6Wxcu2rHtAzEg3UDLis3L9S8gNX4xLmIV5HhMDhaM/7QR7GqQ5fBUV2+dFe24mKoW926UmZioRsOOneYi48DQh5b1LyYr/T3X9reZJiR5tQlC3iS9dZB6tPw80p6OXQS0Pw4BDEJMsF1Dsx/CP+chlaI1Fq3rEUJm9u</vt:lpwstr>
  </property>
  <property fmtid="{D5CDD505-2E9C-101B-9397-08002B2CF9AE}" pid="17" name="x1ye=22">
    <vt:lpwstr>aHeTfwq2JXTpj6tdlpW/+gEwrprzg57EuWgpDHKG4yRFzpasG09FWUTRfBdmB6SgCCJsrqjq6ND7njH47Lzv51V7ZhTCVhfofpDFwd1TfEoBFeVd0wyVBWb5kzCCl4kGT2L7Ta5xr0lS7HU3CY3idkfc1ocEhO4egA96+1d2dyEyYUrEbhlRlRAdiQooP6VfxTxmEUyL9Q69PfUa97+2ZlSg2UXhLzofhkxFPS9D8T/+Ugx9w3h1zIn6Biz46OB</vt:lpwstr>
  </property>
  <property fmtid="{D5CDD505-2E9C-101B-9397-08002B2CF9AE}" pid="18" name="x1ye=23">
    <vt:lpwstr>wYRsRplJk779XCcBEsuGkf+DV1GF6GoGkwaMCYOpAmcgB4GrXUpszxow39fmH5XmMggW0qIv1j1B3avjQndaf1V8Jt1/W8iryH4byLDNAptRxdjab+n1u1av/YImblaq4wQy4kOW8xQ9hLDTOTCOLK6mKkVwrCLGut9ElyMg9UiER/wVl9Cef0yycheyruTHzAbM4qGHzNC1BOZnNanvAS+9yLZ7x2D7Htrzn25/y5Q3X9RKIgBHh+FLklpgwnN</vt:lpwstr>
  </property>
  <property fmtid="{D5CDD505-2E9C-101B-9397-08002B2CF9AE}" pid="19" name="x1ye=24">
    <vt:lpwstr>XdsPNskLeq6XNVTRSpplACUkD3UstQa3v0VTZNSPbv2FRKejtBbs0rr8mqrPUAuNdIYSBya1Sp6vWJXyEHDAT8SFF8CiblGAy2bSdtcmkSfQmtnKCuWcxnL0dgTYRi8S5zVKsgaifF78J7+bHSGx+EzYmDx/ba5v+I7JHTAeVKdDj80uGtmeOx9HtXcSC89gb/Hpi+9Es7Xxf5adiSt3/Hpx0SPQOiA+emjor6lv9RJyTTzkeTjjbXilyStnJ6g</vt:lpwstr>
  </property>
  <property fmtid="{D5CDD505-2E9C-101B-9397-08002B2CF9AE}" pid="20" name="x1ye=25">
    <vt:lpwstr>7PiRiPXqxhK7vcNHk/EBG85NR021+4CKRb8shM7nfu1U2wS4ygoBOPJqaIr0Ep/M9L95AZmPskfUD9Cf93QvrbxbEeBqiGF92CaenAXPIAxaM0UAgqfwkxx64fjyv9wsi/KxB93gYCqiKeNuRM/gP3DbyaW9Q6n7jVcnHfssyO6vdwGDOfOznBxVph3b6Mh8Mlqg9rtwh/qGd1zIQ5tFnjQ/wSyFj4IlqWr8r/gnWR+UrerU1OosvL/TKrCS0WK</vt:lpwstr>
  </property>
  <property fmtid="{D5CDD505-2E9C-101B-9397-08002B2CF9AE}" pid="21" name="x1ye=26">
    <vt:lpwstr>CztyIeckzIlc5y9DEGHFYyHJOhCFMu7v6RnInbWAJ31ai/0RYOyJrLU4aVUXOTVCHS+p8fzCaBKFDIIDd1vLO3R96nj1xWONUsPwarx1GuR7CFGk1bJUHM0+/fYsaOboQP0w8tnjSRXy2xs1DBF5ohT50BIbrdfmz5C7gs8iwuES0tSr4/cBumXB0uQSmU86IhoyPlrBXmT10Si6g4rFw194/oGsoV1qWvU3J3VM5NDFLtU3gj2W90S3WP31+wS</vt:lpwstr>
  </property>
  <property fmtid="{D5CDD505-2E9C-101B-9397-08002B2CF9AE}" pid="22" name="x1ye=27">
    <vt:lpwstr>MIas9wGjpaY//jUQOLGlb/VvVOqe7rfGCc/GOx6193i8kNGvtlCl2HZvpGn6wrqBQzbFlDOFV5OOnyAkdW5jAZDKTQvbtLXfx1UTHBi6iQD1WMIN/qO+l3mDydE8L3VnpT+8KpmdbnIlPDXAd0s0euHd+E6Ub1oosHgXOJqQ18rL5MrFu9h6DsxRxMF4l7RHeu1Td82Eeol1d+3avaJBTcuSdmfZ2BrcSEEhKYFT+MMBWHSJkOlkFv8EE9j4iw2</vt:lpwstr>
  </property>
  <property fmtid="{D5CDD505-2E9C-101B-9397-08002B2CF9AE}" pid="23" name="x1ye=28">
    <vt:lpwstr>2g3X5vOCxkEqLFBnz+1TTiDiG26SC0yFwqlxce89qffGrHBvpvDkqEvmUqA/atrxTvCnoOFKAngpi8fZl5xyycT5Pagijf0WKNVKNWtYGR7p0ta+TLpq1jfymQ/MGEty5HuPvks/J5oqhLYBU7d+48ajCL5vdtyHVMOIvyLnKoJBG/mOSOAsWbUZCbpMR3PSfoQRC8j3kdia3FWUYDTpMZm2YLNt/SKE/1YRbNKwcne3rBjxw2f8THfhiAdaIa8</vt:lpwstr>
  </property>
  <property fmtid="{D5CDD505-2E9C-101B-9397-08002B2CF9AE}" pid="24" name="x1ye=29">
    <vt:lpwstr>WClUNJOTzPi4yQdyfC5H3mboTCV/QuOW7j3S4vEec+J1dGHyWR0p6JMbwCFcxCBIX1WfGdYwYdfdDTRQONKD5lyuGICgHRCSMMdHBgrqqQp7XLyy6XfsgN4QjUh7y/uz+8MVND+aBn4pUzS2kjHHVQaB9WEio2Mrp+2Dw9r1kd4ebkiUO5Iqv3l2eonAhc0ZYR+oS1ipYdQjZ//0HmwoGukwdAAA=</vt:lpwstr>
  </property>
  <property fmtid="{D5CDD505-2E9C-101B-9397-08002B2CF9AE}" pid="25" name="x1ye=3">
    <vt:lpwstr>NYJjMT7vlhpQ2n3xNgUI6BErEkNPSmxAm0xJRyaL56wf9Ls/+TWhl1vIaUg8iN0MUfHkyD4HPJcM2IgJq2KSCXuYiXKTHUaT0r/p3L4D0EWRJj+opn8HMJWaZHUWEOH3BDNRIuY9dRfVZ5owPocI5LrTyij7nqbwmsEeXVvVUJAahRjGA6LszN6SSbmk/wv2zFRffVUCCIB7wxCaAFM1X5aOXd5Au6uy8nAKoezdvdYVqRo4fK/vi/W0bcx0c2q</vt:lpwstr>
  </property>
  <property fmtid="{D5CDD505-2E9C-101B-9397-08002B2CF9AE}" pid="26" name="x1ye=4">
    <vt:lpwstr>C6l3hLaKhQ+4mvGyJPoU5fx7rAJXKCR+oyV5wd77bRUljMpeVGa9DsOTB0ulCWA/ysQAbjgptQKRas/9ERX8W0XeLZnXU4sCRp2cwIDhcDaKNvr6AUxUjBH3PRWEV3GLzq9KKqT4Aq52HAhWEtGJFaoKkIho1yBmzcQ1xbY/vh1KMDJ5wTiq98YKOMkxByRyDbpxuDL6+JPtDz6x1z3EXQYjZbHz2CNHOqdmjFCWyILMrIfu+oIXYkx4M4q0a7P</vt:lpwstr>
  </property>
  <property fmtid="{D5CDD505-2E9C-101B-9397-08002B2CF9AE}" pid="27" name="x1ye=5">
    <vt:lpwstr>6XO5NPJE5JVvNsYtmwyYbiNNqar+AdFAy0EY8IVS46NQPGYFnmPt8kNrWYQ222sPOpvUoAayg6DCxqRmw66UqH32Cu7cq7He0RCUBD8+b2/FYTuH7ppUPcHVQVXfZeDrZz8rmphAV9wNfaEIgTXUybfeENj94f8nf4qrFwxlU203lsHLXwNbBBeXCc0VBZnfo67Dqz0kylPkzrHaF870VPFnpHjH4k1Fv4hNqy9JvBIC+646AQQID7e8v2n4jRt</vt:lpwstr>
  </property>
  <property fmtid="{D5CDD505-2E9C-101B-9397-08002B2CF9AE}" pid="28" name="x1ye=6">
    <vt:lpwstr>FbKQu47JqSSl6Lf3Wa9WJIypmIC4DtxZAyslAfOrDaSDM/z8wXclIz67yQ9il9vEBj/QQg8ibu9fUcI79L2dRlOZnOpy4nt7dZE9ispZ+bGUacD5dwYSpvbUsS0i4RbCYREasGqeZ+4I+8xjPNeu2wnrT475koLkJKp8oM5RI3taqJwOxYmhxecapDZNhcnqr9GcC0v6bl9/EY0vomzc/6UuxtbgbGgp8couwwRa2raZG98MGNrWpUWLJKO7zQ0</vt:lpwstr>
  </property>
  <property fmtid="{D5CDD505-2E9C-101B-9397-08002B2CF9AE}" pid="29" name="x1ye=7">
    <vt:lpwstr>dGy14ftpFQivnW79Xu9nDb1/vw83h4Y0HAuq562/hth78opzrzwfDLUMDEfVK8BCkfZhvlT+hL6jhJez8Bljpuczzi0dQp+sDaiLmyDswxgBhXA674lY/Omn+NztiDpD8d0BzjAklNXpBROrMozIA1PuQ2VUdOpXSuYHCcM1laC5pxrZkH9nJQT75f8xaWpRcZ3pNO3XBIY8EvAhY8rOKfqEF6hUL+1NV+eJ6m1B52tr/Dvb2ZOKc9s5Tmece3a</vt:lpwstr>
  </property>
  <property fmtid="{D5CDD505-2E9C-101B-9397-08002B2CF9AE}" pid="30" name="x1ye=8">
    <vt:lpwstr>LCF9Zy1tOzIBeeaktIJegMAH5PuYP2je4eVivqe3dRToWxoY+kYvi46imJ1mtKxWzY3JQwVbolMcS+nNe3SXPo9PGFy6c5PIC7Txc3Y4H2BmlhOhRb9xdoLaprOpoUgvPkk/hm0J4C2m83RGhp7voD+KLK1G5K8o4VyoifIY5UDy4CznUcrw/PuKVZcgD/xZ/ioNty7TXJ8JU7K8jySnREwXFkqJUJaxOd4FNYM+PaH/FPpUDRy1BXXo71dYa8t</vt:lpwstr>
  </property>
  <property fmtid="{D5CDD505-2E9C-101B-9397-08002B2CF9AE}" pid="31" name="x1ye=9">
    <vt:lpwstr>IzwdRwJh2QLO9+gg3N1G3MVEOdjgOaftoaox9sP2mwuT0NhHU7eYsgoQ7aS6lW94ZP4RZXfjvT8l01jDKk5Y4sjBC66WkqdyqsRuo0kUa0N0RGduvAo6ONJO3BaLZbxQy1SWFNkLT9KA7K1Uua/cc7g2V+yzjjpADhY31wRpXhjbAEDSiUe+ILFgOGqHcltVhON4ASO42ddIAzuc1eM//gOaBpUsaTdn4LusRLL4K+x8OYQRKaoCkzW+lO9sXi8</vt:lpwstr>
  </property>
</Properties>
</file>